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51A" w:rsidRPr="00942A99" w:rsidRDefault="0019551A" w:rsidP="005920AA">
      <w:pPr>
        <w:tabs>
          <w:tab w:val="left" w:pos="5580"/>
        </w:tabs>
        <w:jc w:val="right"/>
      </w:pPr>
      <w:r>
        <w:rPr>
          <w:lang w:val="uk-UA"/>
        </w:rPr>
        <w:t xml:space="preserve">Додаток </w:t>
      </w:r>
    </w:p>
    <w:p w:rsidR="0019551A" w:rsidRDefault="0019551A" w:rsidP="005920AA">
      <w:pPr>
        <w:tabs>
          <w:tab w:val="left" w:pos="5580"/>
        </w:tabs>
        <w:jc w:val="right"/>
        <w:rPr>
          <w:lang w:val="uk-UA"/>
        </w:rPr>
      </w:pPr>
      <w:r>
        <w:rPr>
          <w:lang w:val="uk-UA"/>
        </w:rPr>
        <w:t>до Положення про регіональний</w:t>
      </w:r>
    </w:p>
    <w:p w:rsidR="0019551A" w:rsidRDefault="0019551A" w:rsidP="005920AA">
      <w:pPr>
        <w:tabs>
          <w:tab w:val="left" w:pos="5400"/>
        </w:tabs>
        <w:ind w:left="4248"/>
        <w:jc w:val="right"/>
        <w:rPr>
          <w:lang w:val="uk-UA"/>
        </w:rPr>
      </w:pPr>
      <w:r>
        <w:rPr>
          <w:lang w:val="uk-UA"/>
        </w:rPr>
        <w:t>фестиваль-конкурс дитячих та юнацьких вокально-хорових колективів</w:t>
      </w:r>
    </w:p>
    <w:p w:rsidR="0019551A" w:rsidRDefault="0019551A" w:rsidP="005920AA">
      <w:pPr>
        <w:tabs>
          <w:tab w:val="left" w:pos="5400"/>
        </w:tabs>
        <w:ind w:left="3540" w:firstLine="708"/>
        <w:jc w:val="right"/>
        <w:rPr>
          <w:lang w:val="uk-UA"/>
        </w:rPr>
      </w:pPr>
      <w:r>
        <w:rPr>
          <w:lang w:val="uk-UA"/>
        </w:rPr>
        <w:t xml:space="preserve"> «Золоті голоси»</w:t>
      </w:r>
    </w:p>
    <w:p w:rsidR="0019551A" w:rsidRDefault="0019551A" w:rsidP="005920AA">
      <w:pPr>
        <w:tabs>
          <w:tab w:val="left" w:pos="5400"/>
        </w:tabs>
        <w:ind w:left="3540" w:firstLine="708"/>
        <w:jc w:val="right"/>
        <w:rPr>
          <w:lang w:val="uk-UA"/>
        </w:rPr>
      </w:pPr>
      <w:r>
        <w:rPr>
          <w:lang w:val="uk-UA"/>
        </w:rPr>
        <w:t xml:space="preserve">(пункт </w:t>
      </w:r>
      <w:r w:rsidRPr="000E75AA">
        <w:t>7</w:t>
      </w:r>
      <w:r>
        <w:rPr>
          <w:lang w:val="uk-UA"/>
        </w:rPr>
        <w:t xml:space="preserve"> розділу ІІІ)</w:t>
      </w:r>
    </w:p>
    <w:p w:rsidR="0019551A" w:rsidRDefault="0019551A" w:rsidP="00CD371F">
      <w:pPr>
        <w:spacing w:line="240" w:lineRule="auto"/>
        <w:rPr>
          <w:rFonts w:ascii="Garamond" w:hAnsi="Garamond" w:cs="Garamond"/>
          <w:b/>
          <w:bCs/>
          <w:spacing w:val="2"/>
          <w:kern w:val="28"/>
          <w:lang w:val="uk-UA" w:eastAsia="ru-RU"/>
        </w:rPr>
      </w:pPr>
    </w:p>
    <w:p w:rsidR="0019551A" w:rsidRPr="004655A9" w:rsidRDefault="0019551A" w:rsidP="004655A9">
      <w:pPr>
        <w:ind w:firstLine="709"/>
        <w:jc w:val="center"/>
        <w:rPr>
          <w:spacing w:val="2"/>
          <w:kern w:val="28"/>
          <w:lang w:val="uk-UA" w:eastAsia="ru-RU"/>
        </w:rPr>
      </w:pPr>
      <w:r w:rsidRPr="004655A9">
        <w:rPr>
          <w:spacing w:val="2"/>
          <w:kern w:val="28"/>
          <w:lang w:val="uk-UA" w:eastAsia="ru-RU"/>
        </w:rPr>
        <w:t xml:space="preserve">Заявка </w:t>
      </w:r>
    </w:p>
    <w:p w:rsidR="0019551A" w:rsidRDefault="0019551A" w:rsidP="004655A9">
      <w:pPr>
        <w:ind w:firstLine="709"/>
        <w:jc w:val="center"/>
        <w:rPr>
          <w:kern w:val="28"/>
          <w:lang w:val="uk-UA" w:eastAsia="ru-RU"/>
        </w:rPr>
      </w:pPr>
      <w:r w:rsidRPr="004655A9">
        <w:rPr>
          <w:spacing w:val="2"/>
          <w:kern w:val="28"/>
          <w:lang w:val="uk-UA" w:eastAsia="ru-RU"/>
        </w:rPr>
        <w:t xml:space="preserve">на участь в </w:t>
      </w:r>
      <w:r>
        <w:rPr>
          <w:spacing w:val="2"/>
          <w:kern w:val="28"/>
          <w:lang w:val="uk-UA" w:eastAsia="ru-RU"/>
        </w:rPr>
        <w:t>р</w:t>
      </w:r>
      <w:r w:rsidRPr="004655A9">
        <w:rPr>
          <w:spacing w:val="2"/>
          <w:kern w:val="28"/>
          <w:lang w:val="uk-UA" w:eastAsia="ru-RU"/>
        </w:rPr>
        <w:t xml:space="preserve">егіональному </w:t>
      </w:r>
      <w:r w:rsidRPr="004655A9">
        <w:rPr>
          <w:kern w:val="28"/>
          <w:lang w:val="uk-UA" w:eastAsia="ru-RU"/>
        </w:rPr>
        <w:t>фестивалі</w:t>
      </w:r>
      <w:r>
        <w:rPr>
          <w:kern w:val="28"/>
          <w:lang w:val="uk-UA" w:eastAsia="ru-RU"/>
        </w:rPr>
        <w:t>-конкурсі</w:t>
      </w:r>
      <w:r w:rsidRPr="004655A9">
        <w:rPr>
          <w:kern w:val="28"/>
          <w:lang w:val="uk-UA" w:eastAsia="ru-RU"/>
        </w:rPr>
        <w:t xml:space="preserve"> </w:t>
      </w:r>
    </w:p>
    <w:p w:rsidR="0019551A" w:rsidRPr="004655A9" w:rsidRDefault="0019551A" w:rsidP="004655A9">
      <w:pPr>
        <w:ind w:firstLine="709"/>
        <w:jc w:val="center"/>
        <w:rPr>
          <w:spacing w:val="2"/>
          <w:kern w:val="28"/>
          <w:lang w:val="uk-UA" w:eastAsia="ru-RU"/>
        </w:rPr>
      </w:pPr>
      <w:r>
        <w:rPr>
          <w:kern w:val="28"/>
          <w:lang w:val="uk-UA" w:eastAsia="ru-RU"/>
        </w:rPr>
        <w:t>дитячих та юнацьких вокально-хорових колективів «Золоті голоси»</w:t>
      </w:r>
      <w:r w:rsidRPr="004655A9">
        <w:rPr>
          <w:kern w:val="28"/>
          <w:lang w:val="uk-UA" w:eastAsia="ru-RU"/>
        </w:rPr>
        <w:t xml:space="preserve"> </w:t>
      </w:r>
    </w:p>
    <w:p w:rsidR="0019551A" w:rsidRPr="004655A9" w:rsidRDefault="0019551A" w:rsidP="004655A9">
      <w:pPr>
        <w:ind w:firstLine="709"/>
        <w:jc w:val="center"/>
        <w:rPr>
          <w:spacing w:val="2"/>
          <w:kern w:val="28"/>
          <w:lang w:val="uk-UA" w:eastAsia="ru-RU"/>
        </w:rPr>
      </w:pPr>
    </w:p>
    <w:p w:rsidR="0019551A" w:rsidRPr="004655A9" w:rsidRDefault="0019551A" w:rsidP="00472A71">
      <w:pPr>
        <w:jc w:val="left"/>
        <w:rPr>
          <w:spacing w:val="2"/>
          <w:kern w:val="28"/>
          <w:lang w:eastAsia="ru-RU"/>
        </w:rPr>
      </w:pPr>
      <w:r w:rsidRPr="004655A9">
        <w:rPr>
          <w:spacing w:val="2"/>
          <w:kern w:val="28"/>
          <w:lang w:val="uk-UA" w:eastAsia="ru-RU"/>
        </w:rPr>
        <w:t>1. Назва колективу  ____________</w:t>
      </w:r>
      <w:r>
        <w:rPr>
          <w:spacing w:val="2"/>
          <w:kern w:val="28"/>
          <w:lang w:val="uk-UA" w:eastAsia="ru-RU"/>
        </w:rPr>
        <w:t>______</w:t>
      </w:r>
      <w:r w:rsidRPr="004655A9">
        <w:rPr>
          <w:spacing w:val="2"/>
          <w:kern w:val="28"/>
          <w:lang w:val="uk-UA" w:eastAsia="ru-RU"/>
        </w:rPr>
        <w:t>________________________________</w:t>
      </w:r>
    </w:p>
    <w:p w:rsidR="0019551A" w:rsidRPr="004655A9" w:rsidRDefault="0019551A" w:rsidP="00472A71">
      <w:pPr>
        <w:jc w:val="left"/>
        <w:rPr>
          <w:kern w:val="28"/>
          <w:lang w:eastAsia="ru-RU"/>
        </w:rPr>
      </w:pPr>
      <w:r>
        <w:rPr>
          <w:kern w:val="28"/>
          <w:lang w:val="uk-UA" w:eastAsia="ru-RU"/>
        </w:rPr>
        <w:t xml:space="preserve">2. </w:t>
      </w:r>
      <w:r w:rsidRPr="004655A9">
        <w:rPr>
          <w:kern w:val="28"/>
          <w:lang w:val="uk-UA" w:eastAsia="ru-RU"/>
        </w:rPr>
        <w:t>П.І.</w:t>
      </w:r>
      <w:r>
        <w:rPr>
          <w:kern w:val="28"/>
          <w:lang w:val="uk-UA" w:eastAsia="ru-RU"/>
        </w:rPr>
        <w:t>Б</w:t>
      </w:r>
      <w:r w:rsidRPr="004655A9">
        <w:rPr>
          <w:kern w:val="28"/>
          <w:lang w:val="uk-UA" w:eastAsia="ru-RU"/>
        </w:rPr>
        <w:t>. керівника колективу</w:t>
      </w:r>
      <w:r w:rsidRPr="004655A9">
        <w:rPr>
          <w:kern w:val="28"/>
          <w:lang w:eastAsia="ru-RU"/>
        </w:rPr>
        <w:t xml:space="preserve"> __________</w:t>
      </w:r>
      <w:r>
        <w:rPr>
          <w:kern w:val="28"/>
          <w:lang w:val="uk-UA" w:eastAsia="ru-RU"/>
        </w:rPr>
        <w:t>________</w:t>
      </w:r>
      <w:r w:rsidRPr="004655A9">
        <w:rPr>
          <w:kern w:val="28"/>
          <w:lang w:eastAsia="ru-RU"/>
        </w:rPr>
        <w:t>_________________________</w:t>
      </w:r>
    </w:p>
    <w:p w:rsidR="0019551A" w:rsidRPr="004655A9" w:rsidRDefault="0019551A" w:rsidP="00AC46D2">
      <w:pPr>
        <w:jc w:val="left"/>
        <w:rPr>
          <w:spacing w:val="2"/>
          <w:kern w:val="28"/>
          <w:lang w:eastAsia="ru-RU"/>
        </w:rPr>
      </w:pPr>
      <w:r>
        <w:rPr>
          <w:kern w:val="28"/>
          <w:lang w:val="uk-UA" w:eastAsia="ru-RU"/>
        </w:rPr>
        <w:t>_____</w:t>
      </w:r>
      <w:r w:rsidRPr="004655A9">
        <w:rPr>
          <w:kern w:val="28"/>
          <w:lang w:eastAsia="ru-RU"/>
        </w:rPr>
        <w:t>______________________________________</w:t>
      </w:r>
      <w:r>
        <w:rPr>
          <w:kern w:val="28"/>
          <w:lang w:val="uk-UA" w:eastAsia="ru-RU"/>
        </w:rPr>
        <w:t>___</w:t>
      </w:r>
      <w:r w:rsidRPr="004655A9">
        <w:rPr>
          <w:kern w:val="28"/>
          <w:lang w:eastAsia="ru-RU"/>
        </w:rPr>
        <w:t>______________________</w:t>
      </w:r>
    </w:p>
    <w:p w:rsidR="0019551A" w:rsidRPr="004655A9" w:rsidRDefault="0019551A" w:rsidP="00984EE8">
      <w:pPr>
        <w:rPr>
          <w:spacing w:val="2"/>
          <w:kern w:val="28"/>
          <w:lang w:eastAsia="ru-RU"/>
        </w:rPr>
      </w:pPr>
      <w:r>
        <w:rPr>
          <w:kern w:val="28"/>
          <w:lang w:val="uk-UA" w:eastAsia="ru-RU"/>
        </w:rPr>
        <w:t xml:space="preserve">3. </w:t>
      </w:r>
      <w:r w:rsidRPr="004655A9">
        <w:rPr>
          <w:kern w:val="28"/>
          <w:lang w:val="uk-UA" w:eastAsia="ru-RU"/>
        </w:rPr>
        <w:t>Місце знаходження</w:t>
      </w:r>
      <w:r>
        <w:rPr>
          <w:kern w:val="28"/>
          <w:lang w:val="uk-UA" w:eastAsia="ru-RU"/>
        </w:rPr>
        <w:t xml:space="preserve"> колективу_</w:t>
      </w:r>
      <w:r>
        <w:rPr>
          <w:spacing w:val="2"/>
          <w:kern w:val="28"/>
          <w:lang w:val="uk-UA" w:eastAsia="ru-RU"/>
        </w:rPr>
        <w:t>_______________________________________</w:t>
      </w:r>
    </w:p>
    <w:p w:rsidR="0019551A" w:rsidRPr="004655A9" w:rsidRDefault="0019551A" w:rsidP="00AC46D2">
      <w:pPr>
        <w:rPr>
          <w:spacing w:val="2"/>
          <w:kern w:val="28"/>
          <w:lang w:val="uk-UA" w:eastAsia="ru-RU"/>
        </w:rPr>
      </w:pPr>
      <w:r>
        <w:rPr>
          <w:spacing w:val="2"/>
          <w:kern w:val="28"/>
          <w:lang w:val="uk-UA" w:eastAsia="ru-RU"/>
        </w:rPr>
        <w:t>_______</w:t>
      </w:r>
      <w:r w:rsidRPr="004655A9">
        <w:rPr>
          <w:spacing w:val="2"/>
          <w:kern w:val="28"/>
          <w:lang w:val="uk-UA" w:eastAsia="ru-RU"/>
        </w:rPr>
        <w:t>____________________________________________________________</w:t>
      </w:r>
    </w:p>
    <w:p w:rsidR="0019551A" w:rsidRPr="004655A9" w:rsidRDefault="0019551A" w:rsidP="00472A71">
      <w:pPr>
        <w:jc w:val="left"/>
        <w:rPr>
          <w:kern w:val="28"/>
          <w:lang w:eastAsia="ru-RU"/>
        </w:rPr>
      </w:pPr>
      <w:r>
        <w:rPr>
          <w:kern w:val="28"/>
          <w:lang w:val="uk-UA" w:eastAsia="ru-RU"/>
        </w:rPr>
        <w:t xml:space="preserve">4. </w:t>
      </w:r>
      <w:r w:rsidRPr="004655A9">
        <w:rPr>
          <w:kern w:val="28"/>
          <w:lang w:val="uk-UA" w:eastAsia="ru-RU"/>
        </w:rPr>
        <w:t>Кількість учасників</w:t>
      </w:r>
      <w:r w:rsidRPr="004655A9">
        <w:rPr>
          <w:kern w:val="28"/>
          <w:lang w:eastAsia="ru-RU"/>
        </w:rPr>
        <w:t xml:space="preserve"> ______</w:t>
      </w:r>
      <w:r>
        <w:rPr>
          <w:kern w:val="28"/>
          <w:lang w:val="uk-UA" w:eastAsia="ru-RU"/>
        </w:rPr>
        <w:t>__________________________</w:t>
      </w:r>
      <w:r w:rsidRPr="004655A9">
        <w:rPr>
          <w:kern w:val="28"/>
          <w:lang w:eastAsia="ru-RU"/>
        </w:rPr>
        <w:t>_________________</w:t>
      </w:r>
    </w:p>
    <w:p w:rsidR="0019551A" w:rsidRDefault="0019551A" w:rsidP="00984EE8">
      <w:pPr>
        <w:jc w:val="left"/>
        <w:rPr>
          <w:kern w:val="28"/>
          <w:lang w:val="uk-UA" w:eastAsia="ru-RU"/>
        </w:rPr>
      </w:pPr>
      <w:r>
        <w:rPr>
          <w:kern w:val="28"/>
          <w:lang w:val="uk-UA" w:eastAsia="ru-RU"/>
        </w:rPr>
        <w:t xml:space="preserve">5. П.І.Б керівника закладу, найменування закладу </w:t>
      </w:r>
      <w:r w:rsidRPr="004655A9">
        <w:rPr>
          <w:kern w:val="28"/>
          <w:lang w:val="uk-UA" w:eastAsia="ru-RU"/>
        </w:rPr>
        <w:t>___</w:t>
      </w:r>
      <w:r>
        <w:rPr>
          <w:kern w:val="28"/>
          <w:lang w:val="uk-UA" w:eastAsia="ru-RU"/>
        </w:rPr>
        <w:t>_______________________</w:t>
      </w:r>
    </w:p>
    <w:p w:rsidR="0019551A" w:rsidRPr="006B6843" w:rsidRDefault="0019551A" w:rsidP="004655A9">
      <w:pPr>
        <w:jc w:val="left"/>
        <w:rPr>
          <w:kern w:val="28"/>
          <w:lang w:eastAsia="ru-RU"/>
        </w:rPr>
      </w:pPr>
      <w:r w:rsidRPr="004655A9">
        <w:rPr>
          <w:spacing w:val="2"/>
          <w:kern w:val="28"/>
          <w:lang w:val="uk-UA" w:eastAsia="ru-RU"/>
        </w:rPr>
        <w:t>_______________________</w:t>
      </w:r>
      <w:r>
        <w:rPr>
          <w:spacing w:val="2"/>
          <w:kern w:val="28"/>
          <w:lang w:val="uk-UA" w:eastAsia="ru-RU"/>
        </w:rPr>
        <w:t>_______</w:t>
      </w:r>
      <w:r w:rsidRPr="004655A9">
        <w:rPr>
          <w:spacing w:val="2"/>
          <w:kern w:val="28"/>
          <w:lang w:val="uk-UA" w:eastAsia="ru-RU"/>
        </w:rPr>
        <w:t>__________________________</w:t>
      </w:r>
      <w:r w:rsidRPr="004655A9">
        <w:rPr>
          <w:spacing w:val="2"/>
          <w:kern w:val="28"/>
          <w:lang w:eastAsia="ru-RU"/>
        </w:rPr>
        <w:t>___________</w:t>
      </w:r>
    </w:p>
    <w:p w:rsidR="0019551A" w:rsidRPr="004655A9" w:rsidRDefault="0019551A" w:rsidP="004655A9">
      <w:pPr>
        <w:jc w:val="left"/>
        <w:rPr>
          <w:spacing w:val="2"/>
          <w:kern w:val="28"/>
          <w:lang w:eastAsia="ru-RU"/>
        </w:rPr>
      </w:pPr>
      <w:r w:rsidRPr="004655A9">
        <w:rPr>
          <w:spacing w:val="2"/>
          <w:kern w:val="28"/>
          <w:lang w:eastAsia="ru-RU"/>
        </w:rPr>
        <w:t>________________</w:t>
      </w:r>
      <w:r>
        <w:rPr>
          <w:spacing w:val="2"/>
          <w:kern w:val="28"/>
          <w:lang w:val="uk-UA" w:eastAsia="ru-RU"/>
        </w:rPr>
        <w:t>_______</w:t>
      </w:r>
      <w:r w:rsidRPr="004655A9">
        <w:rPr>
          <w:spacing w:val="2"/>
          <w:kern w:val="28"/>
          <w:lang w:eastAsia="ru-RU"/>
        </w:rPr>
        <w:t>____________________________________________</w:t>
      </w:r>
    </w:p>
    <w:p w:rsidR="0019551A" w:rsidRPr="004655A9" w:rsidRDefault="0019551A" w:rsidP="00472A71">
      <w:pPr>
        <w:jc w:val="left"/>
        <w:rPr>
          <w:spacing w:val="2"/>
          <w:kern w:val="28"/>
          <w:lang w:val="uk-UA" w:eastAsia="ru-RU"/>
        </w:rPr>
      </w:pPr>
      <w:r>
        <w:rPr>
          <w:spacing w:val="2"/>
          <w:kern w:val="28"/>
          <w:lang w:val="uk-UA" w:eastAsia="ru-RU"/>
        </w:rPr>
        <w:t xml:space="preserve">6. </w:t>
      </w:r>
      <w:r w:rsidRPr="004655A9">
        <w:rPr>
          <w:spacing w:val="2"/>
          <w:kern w:val="28"/>
          <w:lang w:val="uk-UA" w:eastAsia="ru-RU"/>
        </w:rPr>
        <w:t xml:space="preserve">Контактні телефони </w:t>
      </w:r>
      <w:r>
        <w:rPr>
          <w:spacing w:val="2"/>
          <w:kern w:val="28"/>
          <w:lang w:val="uk-UA" w:eastAsia="ru-RU"/>
        </w:rPr>
        <w:t>________________________________________________</w:t>
      </w:r>
    </w:p>
    <w:p w:rsidR="0019551A" w:rsidRPr="004655A9" w:rsidRDefault="0019551A" w:rsidP="00546061">
      <w:pPr>
        <w:rPr>
          <w:spacing w:val="2"/>
          <w:kern w:val="28"/>
          <w:lang w:val="uk-UA" w:eastAsia="ru-RU"/>
        </w:rPr>
      </w:pPr>
      <w:r>
        <w:rPr>
          <w:spacing w:val="2"/>
          <w:kern w:val="28"/>
          <w:lang w:val="uk-UA" w:eastAsia="ru-RU"/>
        </w:rPr>
        <w:t xml:space="preserve">7. </w:t>
      </w:r>
      <w:r w:rsidRPr="004655A9">
        <w:rPr>
          <w:spacing w:val="2"/>
          <w:kern w:val="28"/>
          <w:lang w:val="uk-UA" w:eastAsia="ru-RU"/>
        </w:rPr>
        <w:t>Програма виступу</w:t>
      </w:r>
      <w:r>
        <w:rPr>
          <w:spacing w:val="2"/>
          <w:kern w:val="28"/>
          <w:lang w:val="uk-UA" w:eastAsia="ru-RU"/>
        </w:rPr>
        <w:t xml:space="preserve"> (н</w:t>
      </w:r>
      <w:r w:rsidRPr="004655A9">
        <w:rPr>
          <w:kern w:val="28"/>
          <w:lang w:val="uk-UA" w:eastAsia="ru-RU"/>
        </w:rPr>
        <w:t>азва твору, автор, тривалість твору</w:t>
      </w:r>
      <w:r>
        <w:rPr>
          <w:kern w:val="28"/>
          <w:lang w:val="uk-UA" w:eastAsia="ru-RU"/>
        </w:rPr>
        <w:t>)</w:t>
      </w:r>
      <w:r w:rsidRPr="004655A9">
        <w:rPr>
          <w:kern w:val="28"/>
          <w:lang w:val="uk-UA" w:eastAsia="ru-RU"/>
        </w:rPr>
        <w:t>:</w:t>
      </w:r>
      <w:r w:rsidRPr="004655A9">
        <w:rPr>
          <w:spacing w:val="2"/>
          <w:kern w:val="28"/>
          <w:lang w:val="uk-UA" w:eastAsia="ru-RU"/>
        </w:rPr>
        <w:t xml:space="preserve">  </w:t>
      </w:r>
    </w:p>
    <w:p w:rsidR="0019551A" w:rsidRPr="004655A9" w:rsidRDefault="0019551A" w:rsidP="004655A9">
      <w:pPr>
        <w:rPr>
          <w:spacing w:val="2"/>
          <w:kern w:val="28"/>
          <w:lang w:val="uk-UA" w:eastAsia="ru-RU"/>
        </w:rPr>
      </w:pPr>
      <w:r w:rsidRPr="004655A9">
        <w:rPr>
          <w:spacing w:val="2"/>
          <w:kern w:val="28"/>
          <w:lang w:val="uk-UA" w:eastAsia="ru-RU"/>
        </w:rPr>
        <w:t>1</w:t>
      </w:r>
      <w:r>
        <w:rPr>
          <w:spacing w:val="2"/>
          <w:kern w:val="28"/>
          <w:lang w:val="uk-UA" w:eastAsia="ru-RU"/>
        </w:rPr>
        <w:t>)</w:t>
      </w:r>
      <w:r w:rsidRPr="004655A9">
        <w:rPr>
          <w:spacing w:val="2"/>
          <w:kern w:val="28"/>
          <w:lang w:val="uk-UA" w:eastAsia="ru-RU"/>
        </w:rPr>
        <w:t>______________________________________________________________________________________________________</w:t>
      </w:r>
      <w:r>
        <w:rPr>
          <w:spacing w:val="2"/>
          <w:kern w:val="28"/>
          <w:lang w:val="uk-UA" w:eastAsia="ru-RU"/>
        </w:rPr>
        <w:t>_______________</w:t>
      </w:r>
      <w:r w:rsidRPr="004655A9">
        <w:rPr>
          <w:spacing w:val="2"/>
          <w:kern w:val="28"/>
          <w:lang w:val="uk-UA" w:eastAsia="ru-RU"/>
        </w:rPr>
        <w:t>________________</w:t>
      </w:r>
    </w:p>
    <w:p w:rsidR="0019551A" w:rsidRDefault="0019551A" w:rsidP="004655A9">
      <w:pPr>
        <w:rPr>
          <w:spacing w:val="2"/>
          <w:kern w:val="28"/>
          <w:lang w:val="uk-UA" w:eastAsia="ru-RU"/>
        </w:rPr>
      </w:pPr>
      <w:r w:rsidRPr="004655A9">
        <w:rPr>
          <w:spacing w:val="2"/>
          <w:kern w:val="28"/>
          <w:lang w:val="uk-UA" w:eastAsia="ru-RU"/>
        </w:rPr>
        <w:t>2</w:t>
      </w:r>
      <w:r>
        <w:rPr>
          <w:spacing w:val="2"/>
          <w:kern w:val="28"/>
          <w:lang w:val="uk-UA" w:eastAsia="ru-RU"/>
        </w:rPr>
        <w:t>)</w:t>
      </w:r>
      <w:r w:rsidRPr="004655A9">
        <w:rPr>
          <w:spacing w:val="2"/>
          <w:kern w:val="28"/>
          <w:lang w:val="uk-UA" w:eastAsia="ru-RU"/>
        </w:rPr>
        <w:t>__________________________________________________________________________________________________________</w:t>
      </w:r>
      <w:r>
        <w:rPr>
          <w:spacing w:val="2"/>
          <w:kern w:val="28"/>
          <w:lang w:val="uk-UA" w:eastAsia="ru-RU"/>
        </w:rPr>
        <w:t>_______________</w:t>
      </w:r>
      <w:r w:rsidRPr="004655A9">
        <w:rPr>
          <w:spacing w:val="2"/>
          <w:kern w:val="28"/>
          <w:lang w:val="uk-UA" w:eastAsia="ru-RU"/>
        </w:rPr>
        <w:t>____________</w:t>
      </w:r>
    </w:p>
    <w:p w:rsidR="0019551A" w:rsidRPr="004655A9" w:rsidRDefault="0019551A" w:rsidP="004655A9">
      <w:pPr>
        <w:rPr>
          <w:spacing w:val="2"/>
          <w:kern w:val="28"/>
          <w:lang w:val="uk-UA" w:eastAsia="ru-RU"/>
        </w:rPr>
      </w:pPr>
    </w:p>
    <w:p w:rsidR="0019551A" w:rsidRPr="004655A9" w:rsidRDefault="0019551A" w:rsidP="00611D73">
      <w:pPr>
        <w:jc w:val="left"/>
        <w:rPr>
          <w:spacing w:val="2"/>
          <w:kern w:val="28"/>
          <w:lang w:val="uk-UA" w:eastAsia="ru-RU"/>
        </w:rPr>
      </w:pPr>
      <w:r w:rsidRPr="004655A9">
        <w:rPr>
          <w:spacing w:val="2"/>
          <w:kern w:val="28"/>
          <w:lang w:val="uk-UA" w:eastAsia="ru-RU"/>
        </w:rPr>
        <w:t>Підпис керівника колективу ______</w:t>
      </w:r>
      <w:r>
        <w:rPr>
          <w:spacing w:val="2"/>
          <w:kern w:val="28"/>
          <w:lang w:val="uk-UA" w:eastAsia="ru-RU"/>
        </w:rPr>
        <w:t>_______</w:t>
      </w:r>
      <w:r w:rsidRPr="004655A9">
        <w:rPr>
          <w:spacing w:val="2"/>
          <w:kern w:val="28"/>
          <w:lang w:val="uk-UA" w:eastAsia="ru-RU"/>
        </w:rPr>
        <w:t>______________________________</w:t>
      </w:r>
    </w:p>
    <w:p w:rsidR="0019551A" w:rsidRPr="00546061" w:rsidRDefault="0019551A">
      <w:pPr>
        <w:rPr>
          <w:lang w:val="uk-UA"/>
        </w:rPr>
      </w:pPr>
    </w:p>
    <w:sectPr w:rsidR="0019551A" w:rsidRPr="00546061" w:rsidSect="00611D73">
      <w:headerReference w:type="default" r:id="rId7"/>
      <w:pgSz w:w="11906" w:h="16838"/>
      <w:pgMar w:top="1134" w:right="567" w:bottom="96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551A" w:rsidRDefault="0019551A" w:rsidP="00CF2038">
      <w:pPr>
        <w:spacing w:line="240" w:lineRule="auto"/>
      </w:pPr>
      <w:r>
        <w:separator/>
      </w:r>
    </w:p>
  </w:endnote>
  <w:endnote w:type="continuationSeparator" w:id="0">
    <w:p w:rsidR="0019551A" w:rsidRDefault="0019551A" w:rsidP="00CF203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551A" w:rsidRDefault="0019551A" w:rsidP="00CF2038">
      <w:pPr>
        <w:spacing w:line="240" w:lineRule="auto"/>
      </w:pPr>
      <w:r>
        <w:separator/>
      </w:r>
    </w:p>
  </w:footnote>
  <w:footnote w:type="continuationSeparator" w:id="0">
    <w:p w:rsidR="0019551A" w:rsidRDefault="0019551A" w:rsidP="00CF203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51A" w:rsidRDefault="0019551A" w:rsidP="0070305A">
    <w:pPr>
      <w:pStyle w:val="Head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19551A" w:rsidRPr="007F0DA6" w:rsidRDefault="0019551A" w:rsidP="007F0DA6">
    <w:pPr>
      <w:pStyle w:val="Header"/>
      <w:jc w:val="right"/>
      <w:rPr>
        <w:lang w:val="uk-UA"/>
      </w:rPr>
    </w:pPr>
    <w:r>
      <w:rPr>
        <w:lang w:val="uk-UA"/>
      </w:rPr>
      <w:t>Продовження додатка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0000004"/>
    <w:multiLevelType w:val="multilevel"/>
    <w:tmpl w:val="00000004"/>
    <w:name w:val="WW8Num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5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nsid w:val="00000005"/>
    <w:multiLevelType w:val="multilevel"/>
    <w:tmpl w:val="00000005"/>
    <w:name w:val="WW8Num5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">
    <w:nsid w:val="00000006"/>
    <w:multiLevelType w:val="multilevel"/>
    <w:tmpl w:val="00000006"/>
    <w:name w:val="WW8Num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1">
      <w:start w:val="5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>
    <w:nsid w:val="00000007"/>
    <w:multiLevelType w:val="multilevel"/>
    <w:tmpl w:val="00000007"/>
    <w:name w:val="WW8Num7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">
    <w:nsid w:val="09650F75"/>
    <w:multiLevelType w:val="hybridMultilevel"/>
    <w:tmpl w:val="3B940678"/>
    <w:lvl w:ilvl="0" w:tplc="0419000F">
      <w:start w:val="1"/>
      <w:numFmt w:val="decimal"/>
      <w:lvlText w:val="%1."/>
      <w:lvlJc w:val="left"/>
      <w:pPr>
        <w:ind w:left="1275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99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1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3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5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7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59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1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35" w:hanging="180"/>
      </w:pPr>
      <w:rPr>
        <w:rFonts w:cs="Times New Roman"/>
      </w:rPr>
    </w:lvl>
  </w:abstractNum>
  <w:abstractNum w:abstractNumId="6">
    <w:nsid w:val="2E1D4704"/>
    <w:multiLevelType w:val="hybridMultilevel"/>
    <w:tmpl w:val="63263BD6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7">
    <w:nsid w:val="46417BC2"/>
    <w:multiLevelType w:val="hybridMultilevel"/>
    <w:tmpl w:val="2806F200"/>
    <w:lvl w:ilvl="0" w:tplc="0419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5C16066E"/>
    <w:multiLevelType w:val="hybridMultilevel"/>
    <w:tmpl w:val="A3F46252"/>
    <w:lvl w:ilvl="0" w:tplc="04190009">
      <w:start w:val="1"/>
      <w:numFmt w:val="bullet"/>
      <w:lvlText w:val="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6"/>
  </w:num>
  <w:num w:numId="4">
    <w:abstractNumId w:val="7"/>
  </w:num>
  <w:num w:numId="5">
    <w:abstractNumId w:val="0"/>
  </w:num>
  <w:num w:numId="6">
    <w:abstractNumId w:val="1"/>
  </w:num>
  <w:num w:numId="7">
    <w:abstractNumId w:val="2"/>
  </w:num>
  <w:num w:numId="8">
    <w:abstractNumId w:val="3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D3733"/>
    <w:rsid w:val="00023DED"/>
    <w:rsid w:val="00077576"/>
    <w:rsid w:val="0009753F"/>
    <w:rsid w:val="000B615E"/>
    <w:rsid w:val="000D4B54"/>
    <w:rsid w:val="000E7396"/>
    <w:rsid w:val="000E75AA"/>
    <w:rsid w:val="00102B13"/>
    <w:rsid w:val="00106317"/>
    <w:rsid w:val="00112A85"/>
    <w:rsid w:val="001300BE"/>
    <w:rsid w:val="00136FF1"/>
    <w:rsid w:val="00174ABA"/>
    <w:rsid w:val="001901A9"/>
    <w:rsid w:val="0019551A"/>
    <w:rsid w:val="00197792"/>
    <w:rsid w:val="001A6AEF"/>
    <w:rsid w:val="001A734B"/>
    <w:rsid w:val="001B0413"/>
    <w:rsid w:val="001D2567"/>
    <w:rsid w:val="001E4BCD"/>
    <w:rsid w:val="0022475F"/>
    <w:rsid w:val="0024036E"/>
    <w:rsid w:val="002566CB"/>
    <w:rsid w:val="0028522C"/>
    <w:rsid w:val="0029493F"/>
    <w:rsid w:val="002B6C0A"/>
    <w:rsid w:val="002F736E"/>
    <w:rsid w:val="00302CD5"/>
    <w:rsid w:val="00314C75"/>
    <w:rsid w:val="00321B0B"/>
    <w:rsid w:val="0032287B"/>
    <w:rsid w:val="00371D35"/>
    <w:rsid w:val="0038073F"/>
    <w:rsid w:val="003A1B2C"/>
    <w:rsid w:val="003B4559"/>
    <w:rsid w:val="003B4788"/>
    <w:rsid w:val="003D0CBA"/>
    <w:rsid w:val="004164BA"/>
    <w:rsid w:val="0044558A"/>
    <w:rsid w:val="004655A9"/>
    <w:rsid w:val="00472A71"/>
    <w:rsid w:val="004864F0"/>
    <w:rsid w:val="004922E4"/>
    <w:rsid w:val="00496DFD"/>
    <w:rsid w:val="004C2BCC"/>
    <w:rsid w:val="004E2373"/>
    <w:rsid w:val="004F51E3"/>
    <w:rsid w:val="00546061"/>
    <w:rsid w:val="00550AC9"/>
    <w:rsid w:val="005513B6"/>
    <w:rsid w:val="00591237"/>
    <w:rsid w:val="005920AA"/>
    <w:rsid w:val="005C6CFF"/>
    <w:rsid w:val="005D0A05"/>
    <w:rsid w:val="006038DF"/>
    <w:rsid w:val="00604D78"/>
    <w:rsid w:val="00611D73"/>
    <w:rsid w:val="00622489"/>
    <w:rsid w:val="00627220"/>
    <w:rsid w:val="006A7770"/>
    <w:rsid w:val="006B6843"/>
    <w:rsid w:val="006C094F"/>
    <w:rsid w:val="0070305A"/>
    <w:rsid w:val="00711F41"/>
    <w:rsid w:val="007201E7"/>
    <w:rsid w:val="00743C45"/>
    <w:rsid w:val="0075460E"/>
    <w:rsid w:val="00787ED2"/>
    <w:rsid w:val="007908E9"/>
    <w:rsid w:val="007F0DA6"/>
    <w:rsid w:val="00814ABE"/>
    <w:rsid w:val="0083116F"/>
    <w:rsid w:val="0084662B"/>
    <w:rsid w:val="00891ED4"/>
    <w:rsid w:val="00895295"/>
    <w:rsid w:val="008B1137"/>
    <w:rsid w:val="008E5C79"/>
    <w:rsid w:val="008E76EC"/>
    <w:rsid w:val="008F0D60"/>
    <w:rsid w:val="00900AF5"/>
    <w:rsid w:val="0091271B"/>
    <w:rsid w:val="00934913"/>
    <w:rsid w:val="00942A99"/>
    <w:rsid w:val="0094345A"/>
    <w:rsid w:val="00984EE8"/>
    <w:rsid w:val="00A00CAE"/>
    <w:rsid w:val="00A40BCC"/>
    <w:rsid w:val="00A87B68"/>
    <w:rsid w:val="00AB1491"/>
    <w:rsid w:val="00AC46D2"/>
    <w:rsid w:val="00AD03CF"/>
    <w:rsid w:val="00AF51C6"/>
    <w:rsid w:val="00B27AF7"/>
    <w:rsid w:val="00B421E3"/>
    <w:rsid w:val="00B71A8C"/>
    <w:rsid w:val="00B8349D"/>
    <w:rsid w:val="00BB11D8"/>
    <w:rsid w:val="00BB49F7"/>
    <w:rsid w:val="00BE4816"/>
    <w:rsid w:val="00BE617C"/>
    <w:rsid w:val="00C04A77"/>
    <w:rsid w:val="00C7204C"/>
    <w:rsid w:val="00C83DEF"/>
    <w:rsid w:val="00CD371F"/>
    <w:rsid w:val="00CD609E"/>
    <w:rsid w:val="00CE6558"/>
    <w:rsid w:val="00CF2038"/>
    <w:rsid w:val="00D03E7C"/>
    <w:rsid w:val="00D3294E"/>
    <w:rsid w:val="00D61B63"/>
    <w:rsid w:val="00DA227E"/>
    <w:rsid w:val="00DB4E53"/>
    <w:rsid w:val="00DC0E12"/>
    <w:rsid w:val="00DD16AF"/>
    <w:rsid w:val="00DE2F57"/>
    <w:rsid w:val="00E42AE8"/>
    <w:rsid w:val="00E92784"/>
    <w:rsid w:val="00E9416F"/>
    <w:rsid w:val="00E943D2"/>
    <w:rsid w:val="00EA525E"/>
    <w:rsid w:val="00ED3733"/>
    <w:rsid w:val="00EF53F4"/>
    <w:rsid w:val="00F076F4"/>
    <w:rsid w:val="00F10200"/>
    <w:rsid w:val="00F35DE7"/>
    <w:rsid w:val="00F41567"/>
    <w:rsid w:val="00F76D8B"/>
    <w:rsid w:val="00F81FC3"/>
    <w:rsid w:val="00FA37AB"/>
    <w:rsid w:val="00FC1534"/>
    <w:rsid w:val="00FC5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71F"/>
    <w:pPr>
      <w:spacing w:line="360" w:lineRule="auto"/>
      <w:jc w:val="both"/>
    </w:pPr>
    <w:rPr>
      <w:rFonts w:ascii="Times New Roman" w:hAnsi="Times New Roman"/>
      <w:sz w:val="28"/>
      <w:szCs w:val="28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Стиль1"/>
    <w:basedOn w:val="Normal"/>
    <w:uiPriority w:val="99"/>
    <w:rsid w:val="00743C45"/>
  </w:style>
  <w:style w:type="character" w:styleId="Hyperlink">
    <w:name w:val="Hyperlink"/>
    <w:basedOn w:val="DefaultParagraphFont"/>
    <w:uiPriority w:val="99"/>
    <w:semiHidden/>
    <w:rsid w:val="00CD371F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0D4B54"/>
    <w:pPr>
      <w:ind w:left="720"/>
    </w:pPr>
  </w:style>
  <w:style w:type="paragraph" w:styleId="Header">
    <w:name w:val="header"/>
    <w:basedOn w:val="Normal"/>
    <w:link w:val="HeaderChar"/>
    <w:uiPriority w:val="99"/>
    <w:rsid w:val="00CF2038"/>
    <w:pPr>
      <w:tabs>
        <w:tab w:val="center" w:pos="4677"/>
        <w:tab w:val="right" w:pos="9355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F2038"/>
    <w:rPr>
      <w:rFonts w:ascii="Times New Roman" w:hAnsi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rsid w:val="00CF2038"/>
    <w:pPr>
      <w:tabs>
        <w:tab w:val="center" w:pos="4677"/>
        <w:tab w:val="right" w:pos="9355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F2038"/>
    <w:rPr>
      <w:rFonts w:ascii="Times New Roman" w:hAnsi="Times New Roman" w:cs="Times New Roman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4922E4"/>
    <w:pPr>
      <w:suppressAutoHyphens/>
      <w:spacing w:line="240" w:lineRule="auto"/>
      <w:jc w:val="center"/>
    </w:pPr>
    <w:rPr>
      <w:b/>
      <w:bCs/>
      <w:sz w:val="24"/>
      <w:szCs w:val="24"/>
      <w:lang w:val="uk-UA" w:eastAsia="ar-SA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12A85"/>
    <w:rPr>
      <w:rFonts w:ascii="Times New Roman" w:hAnsi="Times New Roman" w:cs="Times New Roman"/>
      <w:sz w:val="28"/>
      <w:szCs w:val="28"/>
      <w:lang w:eastAsia="en-US"/>
    </w:rPr>
  </w:style>
  <w:style w:type="character" w:styleId="PageNumber">
    <w:name w:val="page number"/>
    <w:basedOn w:val="DefaultParagraphFont"/>
    <w:uiPriority w:val="99"/>
    <w:rsid w:val="00106317"/>
    <w:rPr>
      <w:rFonts w:cs="Times New Roman"/>
    </w:rPr>
  </w:style>
  <w:style w:type="paragraph" w:customStyle="1" w:styleId="31">
    <w:name w:val="Основной текст с отступом 31"/>
    <w:basedOn w:val="Normal"/>
    <w:uiPriority w:val="99"/>
    <w:rsid w:val="00934913"/>
    <w:pPr>
      <w:suppressAutoHyphens/>
      <w:spacing w:after="120" w:line="240" w:lineRule="auto"/>
      <w:ind w:left="283"/>
      <w:jc w:val="left"/>
    </w:pPr>
    <w:rPr>
      <w:sz w:val="16"/>
      <w:szCs w:val="16"/>
      <w:lang w:eastAsia="ar-SA"/>
    </w:rPr>
  </w:style>
  <w:style w:type="paragraph" w:styleId="BodyTextIndent3">
    <w:name w:val="Body Text Indent 3"/>
    <w:basedOn w:val="Normal"/>
    <w:link w:val="BodyTextIndent3Char"/>
    <w:uiPriority w:val="99"/>
    <w:rsid w:val="000B615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0B615E"/>
    <w:rPr>
      <w:rFonts w:cs="Times New Roman"/>
      <w:sz w:val="16"/>
      <w:szCs w:val="16"/>
      <w:lang w:val="ru-RU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89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167</TotalTime>
  <Pages>1</Pages>
  <Words>206</Words>
  <Characters>1175</Characters>
  <Application>Microsoft Office Outlook</Application>
  <DocSecurity>0</DocSecurity>
  <Lines>0</Lines>
  <Paragraphs>0</Paragraphs>
  <ScaleCrop>false</ScaleCrop>
  <Company>*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102</cp:revision>
  <dcterms:created xsi:type="dcterms:W3CDTF">2014-02-17T18:30:00Z</dcterms:created>
  <dcterms:modified xsi:type="dcterms:W3CDTF">2015-02-24T19:01:00Z</dcterms:modified>
</cp:coreProperties>
</file>